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5C5" w:rsidRDefault="00C805C5">
      <w:pPr>
        <w:spacing w:line="100" w:lineRule="exact"/>
        <w:rPr>
          <w:sz w:val="10"/>
          <w:szCs w:val="10"/>
        </w:rPr>
      </w:pPr>
    </w:p>
    <w:p w:rsidR="00C805C5" w:rsidRDefault="00C805C5">
      <w:pPr>
        <w:ind w:left="7360"/>
      </w:pPr>
    </w:p>
    <w:p w:rsidR="00C805C5" w:rsidRDefault="00C805C5">
      <w:pPr>
        <w:spacing w:before="2" w:line="240" w:lineRule="exact"/>
        <w:rPr>
          <w:sz w:val="24"/>
          <w:szCs w:val="24"/>
        </w:rPr>
      </w:pPr>
    </w:p>
    <w:p w:rsidR="00C805C5" w:rsidRPr="000541FA" w:rsidRDefault="00C805C5" w:rsidP="000541FA">
      <w:pPr>
        <w:spacing w:before="30" w:line="260" w:lineRule="exact"/>
        <w:ind w:left="10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 w:rsidRPr="000541FA">
        <w:rPr>
          <w:b/>
          <w:sz w:val="28"/>
          <w:szCs w:val="28"/>
        </w:rPr>
        <w:pict>
          <v:group id="_x0000_s1033" style="position:absolute;left:0;text-align:left;margin-left:70.6pt;margin-top:17.2pt;width:470.95pt;height:0;z-index:-251659776;mso-position-horizontal-relative:page" coordorigin="1412,344" coordsize="9419,0">
            <v:shape id="_x0000_s1034" style="position:absolute;left:1412;top:344;width:9419;height:0" coordorigin="1412,344" coordsize="9419,0" path="m1412,344r9419,e" filled="f" strokeweight="1.54pt">
              <v:path arrowok="t"/>
            </v:shape>
            <w10:wrap anchorx="page"/>
          </v:group>
        </w:pict>
      </w:r>
      <w:r w:rsidR="000811FC" w:rsidRPr="000541FA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C</w:t>
      </w:r>
      <w:r w:rsidR="000811FC" w:rsidRPr="000541FA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>h</w:t>
      </w:r>
      <w:r w:rsidR="000811FC" w:rsidRPr="000541FA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>a</w:t>
      </w:r>
      <w:r w:rsidR="000811FC" w:rsidRPr="000541FA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nge</w:t>
      </w:r>
      <w:r w:rsidR="000811FC" w:rsidRPr="000541FA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 xml:space="preserve"> </w:t>
      </w:r>
      <w:r w:rsidR="000811FC" w:rsidRPr="000541FA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of</w:t>
      </w:r>
      <w:r w:rsidR="000811FC" w:rsidRPr="000541FA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 xml:space="preserve"> </w:t>
      </w:r>
      <w:r w:rsidR="000811FC" w:rsidRPr="000541FA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Minority</w:t>
      </w:r>
      <w:r w:rsidR="000811FC" w:rsidRPr="000541FA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 xml:space="preserve"> S</w:t>
      </w:r>
      <w:r w:rsidR="000811FC" w:rsidRPr="000541FA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tat</w:t>
      </w:r>
      <w:r w:rsidR="000811FC" w:rsidRPr="000541FA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>u</w:t>
      </w:r>
      <w:r w:rsidR="000811FC" w:rsidRPr="000541FA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s</w:t>
      </w:r>
      <w:r w:rsidR="000811FC" w:rsidRPr="000541FA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 xml:space="preserve"> </w:t>
      </w:r>
      <w:r w:rsidR="000811FC" w:rsidRPr="000541FA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of Unit</w:t>
      </w:r>
      <w:r w:rsidR="000811FC" w:rsidRPr="000541FA">
        <w:rPr>
          <w:rFonts w:ascii="Arial Narrow" w:eastAsia="Arial Narrow" w:hAnsi="Arial Narrow" w:cs="Arial Narrow"/>
          <w:b/>
          <w:color w:val="810081"/>
          <w:spacing w:val="-1"/>
          <w:position w:val="-1"/>
          <w:sz w:val="28"/>
          <w:szCs w:val="28"/>
        </w:rPr>
        <w:t xml:space="preserve"> </w:t>
      </w:r>
      <w:r w:rsidR="000811FC" w:rsidRPr="000541FA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Hold</w:t>
      </w:r>
      <w:r w:rsidR="000811FC" w:rsidRPr="000541FA">
        <w:rPr>
          <w:rFonts w:ascii="Arial Narrow" w:eastAsia="Arial Narrow" w:hAnsi="Arial Narrow" w:cs="Arial Narrow"/>
          <w:b/>
          <w:color w:val="810081"/>
          <w:spacing w:val="1"/>
          <w:position w:val="-1"/>
          <w:sz w:val="28"/>
          <w:szCs w:val="28"/>
        </w:rPr>
        <w:t>e</w:t>
      </w:r>
      <w:r w:rsidR="000811FC" w:rsidRPr="000541FA">
        <w:rPr>
          <w:rFonts w:ascii="Arial Narrow" w:eastAsia="Arial Narrow" w:hAnsi="Arial Narrow" w:cs="Arial Narrow"/>
          <w:b/>
          <w:color w:val="810081"/>
          <w:position w:val="-1"/>
          <w:sz w:val="28"/>
          <w:szCs w:val="28"/>
        </w:rPr>
        <w:t>r</w:t>
      </w:r>
    </w:p>
    <w:p w:rsidR="00C805C5" w:rsidRDefault="00C805C5">
      <w:pPr>
        <w:spacing w:before="18" w:line="280" w:lineRule="exact"/>
        <w:rPr>
          <w:sz w:val="28"/>
          <w:szCs w:val="28"/>
        </w:rPr>
        <w:sectPr w:rsidR="00C805C5" w:rsidSect="000541FA">
          <w:type w:val="continuous"/>
          <w:pgSz w:w="12240" w:h="15840"/>
          <w:pgMar w:top="540" w:right="1340" w:bottom="280" w:left="1340" w:header="720" w:footer="720" w:gutter="0"/>
          <w:cols w:space="720"/>
        </w:sectPr>
      </w:pPr>
    </w:p>
    <w:p w:rsidR="00C805C5" w:rsidRDefault="00C805C5">
      <w:pPr>
        <w:spacing w:before="2" w:line="100" w:lineRule="exact"/>
        <w:rPr>
          <w:sz w:val="11"/>
          <w:szCs w:val="11"/>
        </w:rPr>
      </w:pPr>
    </w:p>
    <w:p w:rsidR="00C805C5" w:rsidRDefault="00C805C5">
      <w:pPr>
        <w:spacing w:line="200" w:lineRule="exact"/>
      </w:pPr>
    </w:p>
    <w:p w:rsidR="000541FA" w:rsidRDefault="000541FA" w:rsidP="000541FA">
      <w:pPr>
        <w:tabs>
          <w:tab w:val="left" w:pos="4820"/>
        </w:tabs>
        <w:spacing w:line="260" w:lineRule="exact"/>
        <w:ind w:left="100" w:right="-41"/>
        <w:rPr>
          <w:rFonts w:ascii="Arial Narrow" w:eastAsia="Arial Narrow" w:hAnsi="Arial Narrow" w:cs="Arial Narrow"/>
          <w:b/>
          <w:spacing w:val="-1"/>
          <w:sz w:val="24"/>
          <w:szCs w:val="24"/>
        </w:rPr>
      </w:pPr>
      <w:r>
        <w:rPr>
          <w:rFonts w:ascii="Arial Narrow" w:eastAsia="Arial Narrow" w:hAnsi="Arial Narrow" w:cs="Arial Narrow"/>
          <w:b/>
          <w:spacing w:val="-1"/>
          <w:sz w:val="24"/>
          <w:szCs w:val="24"/>
        </w:rPr>
        <w:t>To,</w:t>
      </w:r>
    </w:p>
    <w:p w:rsidR="00C805C5" w:rsidRDefault="000541FA" w:rsidP="000541FA">
      <w:pPr>
        <w:tabs>
          <w:tab w:val="left" w:pos="4820"/>
        </w:tabs>
        <w:spacing w:line="260" w:lineRule="exact"/>
        <w:ind w:left="100" w:right="-41"/>
        <w:rPr>
          <w:rFonts w:ascii="Arial Narrow" w:eastAsia="Arial Narrow" w:hAnsi="Arial Narrow" w:cs="Arial Narrow"/>
          <w:sz w:val="23"/>
          <w:szCs w:val="23"/>
        </w:rPr>
      </w:pPr>
      <w:r>
        <w:rPr>
          <w:rFonts w:ascii="Arial Narrow" w:eastAsia="Arial Narrow" w:hAnsi="Arial Narrow" w:cs="Arial Narrow"/>
          <w:b/>
          <w:spacing w:val="-1"/>
          <w:sz w:val="24"/>
          <w:szCs w:val="24"/>
        </w:rPr>
        <w:t>_________________________________</w:t>
      </w:r>
      <w:r w:rsidR="000811FC">
        <w:rPr>
          <w:rFonts w:ascii="Arial Narrow" w:eastAsia="Arial Narrow" w:hAnsi="Arial Narrow" w:cs="Arial Narrow"/>
          <w:b/>
          <w:spacing w:val="-1"/>
          <w:sz w:val="24"/>
          <w:szCs w:val="24"/>
        </w:rPr>
        <w:t>M</w:t>
      </w:r>
      <w:r w:rsidR="000811FC">
        <w:rPr>
          <w:rFonts w:ascii="Arial Narrow" w:eastAsia="Arial Narrow" w:hAnsi="Arial Narrow" w:cs="Arial Narrow"/>
          <w:b/>
          <w:sz w:val="24"/>
          <w:szCs w:val="24"/>
        </w:rPr>
        <w:t>u</w:t>
      </w:r>
      <w:r w:rsidR="000811FC">
        <w:rPr>
          <w:rFonts w:ascii="Arial Narrow" w:eastAsia="Arial Narrow" w:hAnsi="Arial Narrow" w:cs="Arial Narrow"/>
          <w:b/>
          <w:spacing w:val="-1"/>
          <w:sz w:val="24"/>
          <w:szCs w:val="24"/>
        </w:rPr>
        <w:t>t</w:t>
      </w:r>
      <w:r w:rsidR="000811FC">
        <w:rPr>
          <w:rFonts w:ascii="Arial Narrow" w:eastAsia="Arial Narrow" w:hAnsi="Arial Narrow" w:cs="Arial Narrow"/>
          <w:b/>
          <w:sz w:val="24"/>
          <w:szCs w:val="24"/>
        </w:rPr>
        <w:t>u</w:t>
      </w:r>
      <w:r w:rsidR="000811FC">
        <w:rPr>
          <w:rFonts w:ascii="Arial Narrow" w:eastAsia="Arial Narrow" w:hAnsi="Arial Narrow" w:cs="Arial Narrow"/>
          <w:b/>
          <w:sz w:val="24"/>
          <w:szCs w:val="24"/>
        </w:rPr>
        <w:t>a</w:t>
      </w:r>
      <w:r w:rsidR="000811FC">
        <w:rPr>
          <w:rFonts w:ascii="Arial Narrow" w:eastAsia="Arial Narrow" w:hAnsi="Arial Narrow" w:cs="Arial Narrow"/>
          <w:b/>
          <w:sz w:val="24"/>
          <w:szCs w:val="24"/>
        </w:rPr>
        <w:t>l</w:t>
      </w:r>
      <w:r w:rsidR="000811FC">
        <w:rPr>
          <w:rFonts w:ascii="Arial Narrow" w:eastAsia="Arial Narrow" w:hAnsi="Arial Narrow" w:cs="Arial Narrow"/>
          <w:b/>
          <w:spacing w:val="1"/>
          <w:sz w:val="24"/>
          <w:szCs w:val="24"/>
        </w:rPr>
        <w:t xml:space="preserve"> </w:t>
      </w:r>
      <w:r w:rsidR="000811FC">
        <w:rPr>
          <w:rFonts w:ascii="Arial Narrow" w:eastAsia="Arial Narrow" w:hAnsi="Arial Narrow" w:cs="Arial Narrow"/>
          <w:b/>
          <w:sz w:val="24"/>
          <w:szCs w:val="24"/>
        </w:rPr>
        <w:t>F</w:t>
      </w:r>
      <w:r w:rsidR="000811FC">
        <w:rPr>
          <w:rFonts w:ascii="Arial Narrow" w:eastAsia="Arial Narrow" w:hAnsi="Arial Narrow" w:cs="Arial Narrow"/>
          <w:b/>
          <w:sz w:val="24"/>
          <w:szCs w:val="24"/>
        </w:rPr>
        <w:t>u</w:t>
      </w:r>
      <w:r w:rsidR="000811FC">
        <w:rPr>
          <w:rFonts w:ascii="Arial Narrow" w:eastAsia="Arial Narrow" w:hAnsi="Arial Narrow" w:cs="Arial Narrow"/>
          <w:b/>
          <w:sz w:val="24"/>
          <w:szCs w:val="24"/>
        </w:rPr>
        <w:t>n</w:t>
      </w:r>
      <w:r w:rsidR="000811FC">
        <w:rPr>
          <w:rFonts w:ascii="Arial Narrow" w:eastAsia="Arial Narrow" w:hAnsi="Arial Narrow" w:cs="Arial Narrow"/>
          <w:b/>
          <w:sz w:val="24"/>
          <w:szCs w:val="24"/>
        </w:rPr>
        <w:t>d</w:t>
      </w:r>
      <w:r w:rsidR="000811FC">
        <w:rPr>
          <w:rFonts w:ascii="Arial Narrow" w:eastAsia="Arial Narrow" w:hAnsi="Arial Narrow" w:cs="Arial Narrow"/>
          <w:b/>
          <w:sz w:val="24"/>
          <w:szCs w:val="24"/>
        </w:rPr>
        <w:t xml:space="preserve"> </w:t>
      </w:r>
      <w:r w:rsidR="000811FC">
        <w:rPr>
          <w:rFonts w:ascii="Arial Narrow" w:eastAsia="Arial Narrow" w:hAnsi="Arial Narrow" w:cs="Arial Narrow"/>
          <w:b/>
          <w:sz w:val="24"/>
          <w:szCs w:val="24"/>
          <w:u w:val="single" w:color="000000"/>
        </w:rPr>
        <w:t xml:space="preserve"> </w:t>
      </w:r>
      <w:r w:rsidR="000811FC">
        <w:rPr>
          <w:rFonts w:ascii="Arial Narrow" w:eastAsia="Arial Narrow" w:hAnsi="Arial Narrow" w:cs="Arial Narrow"/>
          <w:b/>
          <w:sz w:val="24"/>
          <w:szCs w:val="24"/>
        </w:rPr>
        <w:t xml:space="preserve"> </w:t>
      </w:r>
    </w:p>
    <w:p w:rsidR="00C805C5" w:rsidRDefault="00C805C5">
      <w:pPr>
        <w:spacing w:before="2" w:line="260" w:lineRule="exact"/>
        <w:rPr>
          <w:sz w:val="26"/>
          <w:szCs w:val="26"/>
        </w:rPr>
      </w:pPr>
    </w:p>
    <w:p w:rsidR="00C805C5" w:rsidRDefault="000811FC">
      <w:pPr>
        <w:ind w:left="10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De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r Si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>
        <w:rPr>
          <w:rFonts w:ascii="Arial Narrow" w:eastAsia="Arial Narrow" w:hAnsi="Arial Narrow" w:cs="Arial Narrow"/>
          <w:sz w:val="24"/>
          <w:szCs w:val="24"/>
        </w:rPr>
        <w:t>,</w:t>
      </w:r>
    </w:p>
    <w:p w:rsidR="00C805C5" w:rsidRDefault="00C805C5">
      <w:pPr>
        <w:spacing w:before="17" w:line="260" w:lineRule="exact"/>
        <w:rPr>
          <w:sz w:val="26"/>
          <w:szCs w:val="26"/>
        </w:rPr>
      </w:pPr>
    </w:p>
    <w:p w:rsidR="00C805C5" w:rsidRPr="000541FA" w:rsidRDefault="000811FC">
      <w:pPr>
        <w:ind w:left="100"/>
        <w:rPr>
          <w:rFonts w:ascii="Arial Narrow" w:eastAsia="Arial Narrow" w:hAnsi="Arial Narrow" w:cs="Arial Narrow"/>
          <w:b/>
          <w:sz w:val="24"/>
          <w:szCs w:val="24"/>
          <w:u w:val="single"/>
        </w:rPr>
      </w:pPr>
      <w:r w:rsidRPr="000541FA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Sub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>:</w:t>
      </w:r>
      <w:r w:rsidRPr="000541FA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 xml:space="preserve"> </w:t>
      </w:r>
      <w:r w:rsidRPr="000541FA">
        <w:rPr>
          <w:rFonts w:ascii="Arial Narrow" w:eastAsia="Arial Narrow" w:hAnsi="Arial Narrow" w:cs="Arial Narrow"/>
          <w:b/>
          <w:spacing w:val="-3"/>
          <w:sz w:val="24"/>
          <w:szCs w:val="24"/>
          <w:u w:val="single"/>
        </w:rPr>
        <w:t>C</w:t>
      </w:r>
      <w:r w:rsidRPr="000541FA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ha</w:t>
      </w:r>
      <w:r w:rsidRPr="000541FA">
        <w:rPr>
          <w:rFonts w:ascii="Arial Narrow" w:eastAsia="Arial Narrow" w:hAnsi="Arial Narrow" w:cs="Arial Narrow"/>
          <w:b/>
          <w:spacing w:val="-1"/>
          <w:sz w:val="24"/>
          <w:szCs w:val="24"/>
          <w:u w:val="single"/>
        </w:rPr>
        <w:t>n</w:t>
      </w:r>
      <w:r w:rsidRPr="000541FA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g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>e</w:t>
      </w:r>
      <w:r w:rsidRPr="000541FA">
        <w:rPr>
          <w:rFonts w:ascii="Arial Narrow" w:eastAsia="Arial Narrow" w:hAnsi="Arial Narrow" w:cs="Arial Narrow"/>
          <w:b/>
          <w:spacing w:val="-1"/>
          <w:sz w:val="24"/>
          <w:szCs w:val="24"/>
          <w:u w:val="single"/>
        </w:rPr>
        <w:t xml:space="preserve"> </w:t>
      </w:r>
      <w:r w:rsidRPr="000541FA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o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>f</w:t>
      </w:r>
      <w:r w:rsidRPr="000541FA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 xml:space="preserve"> </w:t>
      </w:r>
      <w:r w:rsidRPr="000541FA">
        <w:rPr>
          <w:rFonts w:ascii="Arial Narrow" w:eastAsia="Arial Narrow" w:hAnsi="Arial Narrow" w:cs="Arial Narrow"/>
          <w:b/>
          <w:spacing w:val="-1"/>
          <w:sz w:val="24"/>
          <w:szCs w:val="24"/>
          <w:u w:val="single"/>
        </w:rPr>
        <w:t>m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>in</w:t>
      </w:r>
      <w:r w:rsidRPr="000541FA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o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>r</w:t>
      </w:r>
      <w:r w:rsidRPr="000541FA">
        <w:rPr>
          <w:rFonts w:ascii="Arial Narrow" w:eastAsia="Arial Narrow" w:hAnsi="Arial Narrow" w:cs="Arial Narrow"/>
          <w:b/>
          <w:spacing w:val="-1"/>
          <w:sz w:val="24"/>
          <w:szCs w:val="24"/>
          <w:u w:val="single"/>
        </w:rPr>
        <w:t>i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>ty</w:t>
      </w:r>
      <w:r w:rsidRPr="000541FA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 xml:space="preserve"> </w:t>
      </w:r>
      <w:r w:rsidRPr="000541FA">
        <w:rPr>
          <w:rFonts w:ascii="Arial Narrow" w:eastAsia="Arial Narrow" w:hAnsi="Arial Narrow" w:cs="Arial Narrow"/>
          <w:b/>
          <w:spacing w:val="-2"/>
          <w:sz w:val="24"/>
          <w:szCs w:val="24"/>
          <w:u w:val="single"/>
        </w:rPr>
        <w:t>s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>t</w:t>
      </w:r>
      <w:r w:rsidRPr="000541FA">
        <w:rPr>
          <w:rFonts w:ascii="Arial Narrow" w:eastAsia="Arial Narrow" w:hAnsi="Arial Narrow" w:cs="Arial Narrow"/>
          <w:b/>
          <w:spacing w:val="-1"/>
          <w:sz w:val="24"/>
          <w:szCs w:val="24"/>
          <w:u w:val="single"/>
        </w:rPr>
        <w:t>a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>t</w:t>
      </w:r>
      <w:r w:rsidRPr="000541FA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u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 xml:space="preserve">s </w:t>
      </w:r>
      <w:r w:rsidRPr="000541FA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o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>f</w:t>
      </w:r>
      <w:r w:rsidRPr="000541FA">
        <w:rPr>
          <w:rFonts w:ascii="Arial Narrow" w:eastAsia="Arial Narrow" w:hAnsi="Arial Narrow" w:cs="Arial Narrow"/>
          <w:b/>
          <w:spacing w:val="-2"/>
          <w:sz w:val="24"/>
          <w:szCs w:val="24"/>
          <w:u w:val="single"/>
        </w:rPr>
        <w:t xml:space="preserve"> 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>U</w:t>
      </w:r>
      <w:r w:rsidRPr="000541FA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n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 xml:space="preserve">it </w:t>
      </w:r>
      <w:r w:rsidRPr="000541FA">
        <w:rPr>
          <w:rFonts w:ascii="Arial Narrow" w:eastAsia="Arial Narrow" w:hAnsi="Arial Narrow" w:cs="Arial Narrow"/>
          <w:b/>
          <w:spacing w:val="-1"/>
          <w:sz w:val="24"/>
          <w:szCs w:val="24"/>
          <w:u w:val="single"/>
        </w:rPr>
        <w:t>h</w:t>
      </w:r>
      <w:r w:rsidRPr="000541FA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o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>ld</w:t>
      </w:r>
      <w:r w:rsidRPr="000541FA">
        <w:rPr>
          <w:rFonts w:ascii="Arial Narrow" w:eastAsia="Arial Narrow" w:hAnsi="Arial Narrow" w:cs="Arial Narrow"/>
          <w:b/>
          <w:spacing w:val="1"/>
          <w:sz w:val="24"/>
          <w:szCs w:val="24"/>
          <w:u w:val="single"/>
        </w:rPr>
        <w:t>e</w:t>
      </w:r>
      <w:r w:rsidRPr="000541FA">
        <w:rPr>
          <w:rFonts w:ascii="Arial Narrow" w:eastAsia="Arial Narrow" w:hAnsi="Arial Narrow" w:cs="Arial Narrow"/>
          <w:b/>
          <w:sz w:val="24"/>
          <w:szCs w:val="24"/>
          <w:u w:val="single"/>
        </w:rPr>
        <w:t>r</w:t>
      </w:r>
    </w:p>
    <w:p w:rsidR="000541FA" w:rsidRDefault="000541FA">
      <w:pPr>
        <w:tabs>
          <w:tab w:val="left" w:pos="4100"/>
          <w:tab w:val="left" w:pos="4580"/>
          <w:tab w:val="left" w:pos="4700"/>
        </w:tabs>
        <w:spacing w:before="2" w:line="260" w:lineRule="exact"/>
        <w:ind w:left="100" w:right="81"/>
        <w:rPr>
          <w:rFonts w:ascii="Arial Narrow" w:eastAsia="Arial Narrow" w:hAnsi="Arial Narrow" w:cs="Arial Narrow"/>
          <w:sz w:val="24"/>
          <w:szCs w:val="24"/>
        </w:rPr>
      </w:pPr>
    </w:p>
    <w:p w:rsidR="000541FA" w:rsidRDefault="000811FC">
      <w:pPr>
        <w:tabs>
          <w:tab w:val="left" w:pos="4100"/>
          <w:tab w:val="left" w:pos="4580"/>
          <w:tab w:val="left" w:pos="4700"/>
        </w:tabs>
        <w:spacing w:before="2" w:line="260" w:lineRule="exact"/>
        <w:ind w:left="100" w:right="81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Re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f</w:t>
      </w:r>
      <w:r>
        <w:rPr>
          <w:rFonts w:ascii="Arial Narrow" w:eastAsia="Arial Narrow" w:hAnsi="Arial Narrow" w:cs="Arial Narrow"/>
          <w:sz w:val="24"/>
          <w:szCs w:val="24"/>
        </w:rPr>
        <w:t>: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Folio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proofErr w:type="gramStart"/>
      <w:r>
        <w:rPr>
          <w:rFonts w:ascii="Arial Narrow" w:eastAsia="Arial Narrow" w:hAnsi="Arial Narrow" w:cs="Arial Narrow"/>
          <w:sz w:val="24"/>
          <w:szCs w:val="24"/>
        </w:rPr>
        <w:t>Nu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>m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be</w:t>
      </w:r>
      <w:r>
        <w:rPr>
          <w:rFonts w:ascii="Arial Narrow" w:eastAsia="Arial Narrow" w:hAnsi="Arial Narrow" w:cs="Arial Narrow"/>
          <w:sz w:val="24"/>
          <w:szCs w:val="24"/>
        </w:rPr>
        <w:t>r :</w:t>
      </w:r>
      <w:r w:rsidR="000541FA">
        <w:rPr>
          <w:rFonts w:ascii="Arial Narrow" w:eastAsia="Arial Narrow" w:hAnsi="Arial Narrow" w:cs="Arial Narrow"/>
          <w:sz w:val="24"/>
          <w:szCs w:val="24"/>
        </w:rPr>
        <w:t>_</w:t>
      </w:r>
      <w:proofErr w:type="gramEnd"/>
      <w:r w:rsidR="000541FA">
        <w:rPr>
          <w:rFonts w:ascii="Arial Narrow" w:eastAsia="Arial Narrow" w:hAnsi="Arial Narrow" w:cs="Arial Narrow"/>
          <w:sz w:val="24"/>
          <w:szCs w:val="24"/>
        </w:rPr>
        <w:t>_____________________________________________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 xml:space="preserve"> </w:t>
      </w:r>
    </w:p>
    <w:p w:rsidR="00C805C5" w:rsidRDefault="000811FC">
      <w:pPr>
        <w:tabs>
          <w:tab w:val="left" w:pos="4100"/>
          <w:tab w:val="left" w:pos="4580"/>
          <w:tab w:val="left" w:pos="4700"/>
        </w:tabs>
        <w:spacing w:before="2" w:line="260" w:lineRule="exact"/>
        <w:ind w:left="100" w:right="81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m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 w:rsidR="000541FA">
        <w:rPr>
          <w:rFonts w:ascii="Arial Narrow" w:eastAsia="Arial Narrow" w:hAnsi="Arial Narrow" w:cs="Arial Narrow"/>
          <w:spacing w:val="1"/>
          <w:sz w:val="24"/>
          <w:szCs w:val="24"/>
        </w:rPr>
        <w:t xml:space="preserve">the </w:t>
      </w:r>
      <w:proofErr w:type="gramStart"/>
      <w:r w:rsidR="000541FA">
        <w:rPr>
          <w:rFonts w:ascii="Arial Narrow" w:eastAsia="Arial Narrow" w:hAnsi="Arial Narrow" w:cs="Arial Narrow"/>
          <w:spacing w:val="1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:</w:t>
      </w:r>
      <w:proofErr w:type="gramEnd"/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 w:rsidR="000541FA">
        <w:rPr>
          <w:rFonts w:ascii="Arial Narrow" w:eastAsia="Arial Narrow" w:hAnsi="Arial Narrow" w:cs="Arial Narrow"/>
          <w:spacing w:val="-1"/>
          <w:sz w:val="24"/>
          <w:szCs w:val="24"/>
        </w:rPr>
        <w:t>____________________________________________</w:t>
      </w:r>
      <w:r w:rsidR="000541FA">
        <w:rPr>
          <w:rFonts w:ascii="Arial Narrow" w:eastAsia="Arial Narrow" w:hAnsi="Arial Narrow" w:cs="Arial Narrow"/>
          <w:spacing w:val="-1"/>
          <w:sz w:val="24"/>
          <w:szCs w:val="24"/>
        </w:rPr>
        <w:br/>
      </w:r>
    </w:p>
    <w:p w:rsidR="000541FA" w:rsidRDefault="000811FC">
      <w:pPr>
        <w:tabs>
          <w:tab w:val="left" w:pos="3600"/>
        </w:tabs>
        <w:spacing w:before="30"/>
      </w:pPr>
      <w:r>
        <w:br w:type="column"/>
      </w:r>
    </w:p>
    <w:p w:rsidR="00C805C5" w:rsidRDefault="000541FA" w:rsidP="000541FA">
      <w:pPr>
        <w:tabs>
          <w:tab w:val="left" w:pos="3600"/>
        </w:tabs>
        <w:spacing w:before="30"/>
        <w:ind w:left="-1170" w:right="-710"/>
        <w:rPr>
          <w:rFonts w:ascii="Arial Narrow" w:eastAsia="Arial Narrow" w:hAnsi="Arial Narrow" w:cs="Arial Narrow"/>
          <w:sz w:val="24"/>
          <w:szCs w:val="24"/>
        </w:rPr>
        <w:sectPr w:rsidR="00C805C5" w:rsidSect="000541FA">
          <w:type w:val="continuous"/>
          <w:pgSz w:w="12240" w:h="15840"/>
          <w:pgMar w:top="1340" w:right="810" w:bottom="280" w:left="1340" w:header="720" w:footer="720" w:gutter="0"/>
          <w:cols w:num="2" w:space="720" w:equalWidth="0">
            <w:col w:w="7044" w:space="1052"/>
            <w:col w:w="1994"/>
          </w:cols>
        </w:sectPr>
      </w:pPr>
      <w:r>
        <w:rPr>
          <w:rFonts w:ascii="Arial Narrow" w:eastAsia="Arial Narrow" w:hAnsi="Arial Narrow" w:cs="Arial Narrow"/>
          <w:b/>
          <w:sz w:val="24"/>
          <w:szCs w:val="24"/>
        </w:rPr>
        <w:t xml:space="preserve">            Date_____________</w:t>
      </w:r>
    </w:p>
    <w:p w:rsidR="00C805C5" w:rsidRDefault="00C805C5">
      <w:pPr>
        <w:spacing w:before="19" w:line="220" w:lineRule="exact"/>
        <w:rPr>
          <w:sz w:val="22"/>
          <w:szCs w:val="22"/>
        </w:rPr>
      </w:pPr>
      <w:r w:rsidRPr="00C805C5">
        <w:lastRenderedPageBreak/>
        <w:pict>
          <v:group id="_x0000_s1028" style="position:absolute;margin-left:23.95pt;margin-top:23.25pt;width:564.2pt;height:745.65pt;z-index:-251658752;mso-position-horizontal-relative:page;mso-position-vertical-relative:page" coordorigin="479,465" coordsize="11284,14913">
            <v:shape id="_x0000_s1032" style="position:absolute;left:509;top:494;width:11224;height:0" coordorigin="509,494" coordsize="11224,0" path="m509,494r11224,e" filled="f" strokeweight="1.54pt">
              <v:path arrowok="t"/>
            </v:shape>
            <v:shape id="_x0000_s1031" style="position:absolute;left:494;top:480;width:0;height:14882" coordorigin="494,480" coordsize="0,14882" path="m494,480r,14882e" filled="f" strokeweight="1.54pt">
              <v:path arrowok="t"/>
            </v:shape>
            <v:shape id="_x0000_s1030" style="position:absolute;left:11748;top:480;width:0;height:14882" coordorigin="11748,480" coordsize="0,14882" path="m11748,480r,14882e" filled="f" strokeweight="1.54pt">
              <v:path arrowok="t"/>
            </v:shape>
            <v:shape id="_x0000_s1029" style="position:absolute;left:509;top:15348;width:11224;height:0" coordorigin="509,15348" coordsize="11224,0" path="m509,15348r11224,e" filled="f" strokeweight="1.54pt">
              <v:path arrowok="t"/>
            </v:shape>
            <w10:wrap anchorx="page" anchory="page"/>
          </v:group>
        </w:pict>
      </w:r>
    </w:p>
    <w:p w:rsidR="000541FA" w:rsidRDefault="000811FC">
      <w:pPr>
        <w:spacing w:before="30"/>
        <w:ind w:left="100"/>
        <w:rPr>
          <w:rFonts w:ascii="Arial Narrow" w:eastAsia="Arial Narrow" w:hAnsi="Arial Narrow" w:cs="Arial Narrow"/>
          <w:spacing w:val="-2"/>
          <w:sz w:val="24"/>
          <w:szCs w:val="24"/>
        </w:rPr>
      </w:pPr>
      <w:r>
        <w:rPr>
          <w:rFonts w:ascii="Arial Narrow" w:eastAsia="Arial Narrow" w:hAnsi="Arial Narrow" w:cs="Arial Narrow"/>
          <w:spacing w:val="-1"/>
          <w:sz w:val="24"/>
          <w:szCs w:val="24"/>
        </w:rPr>
        <w:t>W</w:t>
      </w:r>
      <w:r>
        <w:rPr>
          <w:rFonts w:ascii="Arial Narrow" w:eastAsia="Arial Narrow" w:hAnsi="Arial Narrow" w:cs="Arial Narrow"/>
          <w:sz w:val="24"/>
          <w:szCs w:val="24"/>
        </w:rPr>
        <w:t>ith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re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fe</w:t>
      </w:r>
      <w:r>
        <w:rPr>
          <w:rFonts w:ascii="Arial Narrow" w:eastAsia="Arial Narrow" w:hAnsi="Arial Narrow" w:cs="Arial Narrow"/>
          <w:sz w:val="24"/>
          <w:szCs w:val="24"/>
        </w:rPr>
        <w:t>re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c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t</w:t>
      </w:r>
      <w:r>
        <w:rPr>
          <w:rFonts w:ascii="Arial Narrow" w:eastAsia="Arial Narrow" w:hAnsi="Arial Narrow" w:cs="Arial Narrow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a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bo</w:t>
      </w:r>
      <w:r>
        <w:rPr>
          <w:rFonts w:ascii="Arial Narrow" w:eastAsia="Arial Narrow" w:hAnsi="Arial Narrow" w:cs="Arial Narrow"/>
          <w:sz w:val="24"/>
          <w:szCs w:val="24"/>
        </w:rPr>
        <w:t>ve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cc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u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t,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ha</w:t>
      </w:r>
      <w:r>
        <w:rPr>
          <w:rFonts w:ascii="Arial Narrow" w:eastAsia="Arial Narrow" w:hAnsi="Arial Narrow" w:cs="Arial Narrow"/>
          <w:sz w:val="24"/>
          <w:szCs w:val="24"/>
        </w:rPr>
        <w:t xml:space="preserve">s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b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he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>l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b</w:t>
      </w:r>
      <w:r>
        <w:rPr>
          <w:rFonts w:ascii="Arial Narrow" w:eastAsia="Arial Narrow" w:hAnsi="Arial Narrow" w:cs="Arial Narrow"/>
          <w:sz w:val="24"/>
          <w:szCs w:val="24"/>
        </w:rPr>
        <w:t>y me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 w:rsidR="000541FA"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</w:p>
    <w:p w:rsidR="00C805C5" w:rsidRDefault="000811FC">
      <w:pPr>
        <w:spacing w:before="30"/>
        <w:ind w:left="10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(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z w:val="24"/>
          <w:szCs w:val="24"/>
        </w:rPr>
        <w:t>r. /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z w:val="24"/>
          <w:szCs w:val="24"/>
        </w:rPr>
        <w:t>s</w:t>
      </w:r>
      <w:r w:rsidR="000541FA">
        <w:rPr>
          <w:rFonts w:ascii="Arial Narrow" w:eastAsia="Arial Narrow" w:hAnsi="Arial Narrow" w:cs="Arial Narrow"/>
          <w:sz w:val="24"/>
          <w:szCs w:val="24"/>
        </w:rPr>
        <w:t>________________________________________________________________________</w:t>
      </w:r>
    </w:p>
    <w:p w:rsidR="00C805C5" w:rsidRDefault="000811FC">
      <w:pPr>
        <w:tabs>
          <w:tab w:val="left" w:pos="6040"/>
        </w:tabs>
        <w:spacing w:line="260" w:lineRule="exact"/>
        <w:ind w:left="100"/>
        <w:rPr>
          <w:rFonts w:ascii="Arial Narrow" w:eastAsia="Arial Narrow" w:hAnsi="Arial Narrow" w:cs="Arial Narrow"/>
          <w:sz w:val="24"/>
          <w:szCs w:val="24"/>
        </w:rPr>
      </w:pPr>
      <w:proofErr w:type="gramStart"/>
      <w:r>
        <w:rPr>
          <w:rFonts w:ascii="Arial Narrow" w:eastAsia="Arial Narrow" w:hAnsi="Arial Narrow" w:cs="Arial Narrow"/>
          <w:spacing w:val="1"/>
          <w:position w:val="-1"/>
          <w:sz w:val="24"/>
          <w:szCs w:val="24"/>
        </w:rPr>
        <w:t>a</w:t>
      </w:r>
      <w:r>
        <w:rPr>
          <w:rFonts w:ascii="Arial Narrow" w:eastAsia="Arial Narrow" w:hAnsi="Arial Narrow" w:cs="Arial Narrow"/>
          <w:position w:val="-1"/>
          <w:sz w:val="24"/>
          <w:szCs w:val="24"/>
        </w:rPr>
        <w:t>s</w:t>
      </w:r>
      <w:proofErr w:type="gramEnd"/>
      <w:r>
        <w:rPr>
          <w:rFonts w:ascii="Arial Narrow" w:eastAsia="Arial Narrow" w:hAnsi="Arial Narrow" w:cs="Arial Narrow"/>
          <w:position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position w:val="-1"/>
          <w:sz w:val="24"/>
          <w:szCs w:val="24"/>
        </w:rPr>
        <w:t>g</w:t>
      </w:r>
      <w:r>
        <w:rPr>
          <w:rFonts w:ascii="Arial Narrow" w:eastAsia="Arial Narrow" w:hAnsi="Arial Narrow" w:cs="Arial Narrow"/>
          <w:spacing w:val="-1"/>
          <w:position w:val="-1"/>
          <w:sz w:val="24"/>
          <w:szCs w:val="24"/>
        </w:rPr>
        <w:t>u</w:t>
      </w:r>
      <w:r>
        <w:rPr>
          <w:rFonts w:ascii="Arial Narrow" w:eastAsia="Arial Narrow" w:hAnsi="Arial Narrow" w:cs="Arial Narrow"/>
          <w:spacing w:val="1"/>
          <w:position w:val="-1"/>
          <w:sz w:val="24"/>
          <w:szCs w:val="24"/>
        </w:rPr>
        <w:t>a</w:t>
      </w:r>
      <w:r>
        <w:rPr>
          <w:rFonts w:ascii="Arial Narrow" w:eastAsia="Arial Narrow" w:hAnsi="Arial Narrow" w:cs="Arial Narrow"/>
          <w:position w:val="-1"/>
          <w:sz w:val="24"/>
          <w:szCs w:val="24"/>
        </w:rPr>
        <w:t>rdian</w:t>
      </w:r>
      <w:r>
        <w:rPr>
          <w:rFonts w:ascii="Arial Narrow" w:eastAsia="Arial Narrow" w:hAnsi="Arial Narrow" w:cs="Arial Narrow"/>
          <w:spacing w:val="-1"/>
          <w:position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position w:val="-1"/>
          <w:sz w:val="24"/>
          <w:szCs w:val="24"/>
        </w:rPr>
        <w:t>fo</w:t>
      </w:r>
      <w:r>
        <w:rPr>
          <w:rFonts w:ascii="Arial Narrow" w:eastAsia="Arial Narrow" w:hAnsi="Arial Narrow" w:cs="Arial Narrow"/>
          <w:position w:val="-1"/>
          <w:sz w:val="24"/>
          <w:szCs w:val="24"/>
        </w:rPr>
        <w:t xml:space="preserve">r </w:t>
      </w:r>
      <w:r>
        <w:rPr>
          <w:rFonts w:ascii="Arial Narrow" w:eastAsia="Arial Narrow" w:hAnsi="Arial Narrow" w:cs="Arial Narrow"/>
          <w:spacing w:val="-2"/>
          <w:position w:val="-1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position w:val="-1"/>
          <w:sz w:val="24"/>
          <w:szCs w:val="24"/>
        </w:rPr>
        <w:t>h</w:t>
      </w:r>
      <w:r>
        <w:rPr>
          <w:rFonts w:ascii="Arial Narrow" w:eastAsia="Arial Narrow" w:hAnsi="Arial Narrow" w:cs="Arial Narrow"/>
          <w:position w:val="-1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position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position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pacing w:val="-1"/>
          <w:position w:val="-1"/>
          <w:sz w:val="24"/>
          <w:szCs w:val="24"/>
        </w:rPr>
        <w:t>in</w:t>
      </w:r>
      <w:r>
        <w:rPr>
          <w:rFonts w:ascii="Arial Narrow" w:eastAsia="Arial Narrow" w:hAnsi="Arial Narrow" w:cs="Arial Narrow"/>
          <w:spacing w:val="1"/>
          <w:position w:val="-1"/>
          <w:sz w:val="24"/>
          <w:szCs w:val="24"/>
        </w:rPr>
        <w:t>o</w:t>
      </w:r>
      <w:r>
        <w:rPr>
          <w:rFonts w:ascii="Arial Narrow" w:eastAsia="Arial Narrow" w:hAnsi="Arial Narrow" w:cs="Arial Narrow"/>
          <w:position w:val="-1"/>
          <w:sz w:val="24"/>
          <w:szCs w:val="24"/>
        </w:rPr>
        <w:t xml:space="preserve">r </w:t>
      </w:r>
      <w:r>
        <w:rPr>
          <w:rFonts w:ascii="Arial Narrow" w:eastAsia="Arial Narrow" w:hAnsi="Arial Narrow" w:cs="Arial Narrow"/>
          <w:spacing w:val="-1"/>
          <w:position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position w:val="-1"/>
          <w:sz w:val="24"/>
          <w:szCs w:val="24"/>
        </w:rPr>
        <w:t>r./Ms.</w:t>
      </w:r>
      <w:r>
        <w:rPr>
          <w:rFonts w:ascii="Arial Narrow" w:eastAsia="Arial Narrow" w:hAnsi="Arial Narrow" w:cs="Arial Narrow"/>
          <w:spacing w:val="1"/>
          <w:position w:val="-1"/>
          <w:sz w:val="24"/>
          <w:szCs w:val="24"/>
        </w:rPr>
        <w:t>_</w:t>
      </w:r>
      <w:r>
        <w:rPr>
          <w:rFonts w:ascii="Arial Narrow" w:eastAsia="Arial Narrow" w:hAnsi="Arial Narrow" w:cs="Arial Narrow"/>
          <w:position w:val="-1"/>
          <w:sz w:val="24"/>
          <w:szCs w:val="24"/>
          <w:u w:val="single" w:color="000000"/>
        </w:rPr>
        <w:t xml:space="preserve"> </w:t>
      </w:r>
      <w:r w:rsidR="000541FA">
        <w:rPr>
          <w:rFonts w:ascii="Arial Narrow" w:eastAsia="Arial Narrow" w:hAnsi="Arial Narrow" w:cs="Arial Narrow"/>
          <w:position w:val="-1"/>
          <w:sz w:val="24"/>
          <w:szCs w:val="24"/>
          <w:u w:val="single" w:color="000000"/>
        </w:rPr>
        <w:t>____________________________________________</w:t>
      </w:r>
      <w:r>
        <w:rPr>
          <w:rFonts w:ascii="Arial Narrow" w:eastAsia="Arial Narrow" w:hAnsi="Arial Narrow" w:cs="Arial Narrow"/>
          <w:position w:val="-1"/>
          <w:sz w:val="24"/>
          <w:szCs w:val="24"/>
          <w:u w:val="single" w:color="000000"/>
        </w:rPr>
        <w:tab/>
      </w:r>
    </w:p>
    <w:p w:rsidR="00C805C5" w:rsidRDefault="00C805C5">
      <w:pPr>
        <w:spacing w:before="10" w:line="240" w:lineRule="exact"/>
        <w:rPr>
          <w:sz w:val="24"/>
          <w:szCs w:val="24"/>
        </w:rPr>
      </w:pPr>
    </w:p>
    <w:p w:rsidR="00C805C5" w:rsidRDefault="000811FC" w:rsidP="000541FA">
      <w:pPr>
        <w:spacing w:before="30"/>
        <w:ind w:left="100" w:right="20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 xml:space="preserve">s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th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un</w:t>
      </w:r>
      <w:r>
        <w:rPr>
          <w:rFonts w:ascii="Arial Narrow" w:eastAsia="Arial Narrow" w:hAnsi="Arial Narrow" w:cs="Arial Narrow"/>
          <w:sz w:val="24"/>
          <w:szCs w:val="24"/>
        </w:rPr>
        <w:t>it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ho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>l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de</w:t>
      </w:r>
      <w:r>
        <w:rPr>
          <w:rFonts w:ascii="Arial Narrow" w:eastAsia="Arial Narrow" w:hAnsi="Arial Narrow" w:cs="Arial Narrow"/>
          <w:sz w:val="24"/>
          <w:szCs w:val="24"/>
        </w:rPr>
        <w:t xml:space="preserve">r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h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 xml:space="preserve">s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t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ag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1</w:t>
      </w:r>
      <w:r>
        <w:rPr>
          <w:rFonts w:ascii="Arial Narrow" w:eastAsia="Arial Narrow" w:hAnsi="Arial Narrow" w:cs="Arial Narrow"/>
          <w:sz w:val="24"/>
          <w:szCs w:val="24"/>
        </w:rPr>
        <w:t>8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y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ea</w:t>
      </w:r>
      <w:r>
        <w:rPr>
          <w:rFonts w:ascii="Arial Narrow" w:eastAsia="Arial Narrow" w:hAnsi="Arial Narrow" w:cs="Arial Narrow"/>
          <w:sz w:val="24"/>
          <w:szCs w:val="24"/>
        </w:rPr>
        <w:t>rs, I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w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</w:t>
      </w:r>
      <w:r>
        <w:rPr>
          <w:rFonts w:ascii="Arial Narrow" w:eastAsia="Arial Narrow" w:hAnsi="Arial Narrow" w:cs="Arial Narrow"/>
          <w:sz w:val="24"/>
          <w:szCs w:val="24"/>
        </w:rPr>
        <w:t>ld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re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q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ue</w:t>
      </w:r>
      <w:r>
        <w:rPr>
          <w:rFonts w:ascii="Arial Narrow" w:eastAsia="Arial Narrow" w:hAnsi="Arial Narrow" w:cs="Arial Narrow"/>
          <w:sz w:val="24"/>
          <w:szCs w:val="24"/>
        </w:rPr>
        <w:t>st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u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t</w:t>
      </w:r>
      <w:r>
        <w:rPr>
          <w:rFonts w:ascii="Arial Narrow" w:eastAsia="Arial Narrow" w:hAnsi="Arial Narrow" w:cs="Arial Narrow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ma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k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u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 xml:space="preserve">it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ho</w:t>
      </w:r>
      <w:r>
        <w:rPr>
          <w:rFonts w:ascii="Arial Narrow" w:eastAsia="Arial Narrow" w:hAnsi="Arial Narrow" w:cs="Arial Narrow"/>
          <w:sz w:val="24"/>
          <w:szCs w:val="24"/>
        </w:rPr>
        <w:t>ld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 xml:space="preserve">rs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(M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proofErr w:type="gramStart"/>
      <w:r>
        <w:rPr>
          <w:rFonts w:ascii="Arial Narrow" w:eastAsia="Arial Narrow" w:hAnsi="Arial Narrow" w:cs="Arial Narrow"/>
          <w:sz w:val="24"/>
          <w:szCs w:val="24"/>
        </w:rPr>
        <w:t>./</w:t>
      </w:r>
      <w:proofErr w:type="gramEnd"/>
      <w:r>
        <w:rPr>
          <w:rFonts w:ascii="Arial Narrow" w:eastAsia="Arial Narrow" w:hAnsi="Arial Narrow" w:cs="Arial Narrow"/>
          <w:sz w:val="24"/>
          <w:szCs w:val="24"/>
        </w:rPr>
        <w:t>Ms.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_</w:t>
      </w:r>
      <w:r>
        <w:rPr>
          <w:rFonts w:ascii="Arial Narrow" w:eastAsia="Arial Narrow" w:hAnsi="Arial Narrow" w:cs="Arial Narrow"/>
          <w:sz w:val="24"/>
          <w:szCs w:val="24"/>
          <w:u w:val="single" w:color="000000"/>
        </w:rPr>
        <w:t xml:space="preserve">                                                              </w:t>
      </w:r>
      <w:r>
        <w:rPr>
          <w:rFonts w:ascii="Arial Narrow" w:eastAsia="Arial Narrow" w:hAnsi="Arial Narrow" w:cs="Arial Narrow"/>
          <w:spacing w:val="55"/>
          <w:sz w:val="24"/>
          <w:szCs w:val="24"/>
          <w:u w:val="single" w:color="000000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 xml:space="preserve">) in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he</w:t>
      </w:r>
      <w:r>
        <w:rPr>
          <w:rFonts w:ascii="Arial Narrow" w:eastAsia="Arial Narrow" w:hAnsi="Arial Narrow" w:cs="Arial Narrow"/>
          <w:sz w:val="24"/>
          <w:szCs w:val="24"/>
        </w:rPr>
        <w:t>ir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wn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p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city.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wo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</w:t>
      </w:r>
      <w:r>
        <w:rPr>
          <w:rFonts w:ascii="Arial Narrow" w:eastAsia="Arial Narrow" w:hAnsi="Arial Narrow" w:cs="Arial Narrow"/>
          <w:sz w:val="24"/>
          <w:szCs w:val="24"/>
        </w:rPr>
        <w:t>ld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a</w:t>
      </w:r>
      <w:r>
        <w:rPr>
          <w:rFonts w:ascii="Arial Narrow" w:eastAsia="Arial Narrow" w:hAnsi="Arial Narrow" w:cs="Arial Narrow"/>
          <w:spacing w:val="8"/>
          <w:sz w:val="24"/>
          <w:szCs w:val="24"/>
        </w:rPr>
        <w:t>l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so </w:t>
      </w:r>
      <w:r>
        <w:rPr>
          <w:rFonts w:ascii="Arial Narrow" w:eastAsia="Arial Narrow" w:hAnsi="Arial Narrow" w:cs="Arial Narrow"/>
          <w:sz w:val="24"/>
          <w:szCs w:val="24"/>
        </w:rPr>
        <w:t>re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que</w:t>
      </w:r>
      <w:r>
        <w:rPr>
          <w:rFonts w:ascii="Arial Narrow" w:eastAsia="Arial Narrow" w:hAnsi="Arial Narrow" w:cs="Arial Narrow"/>
          <w:sz w:val="24"/>
          <w:szCs w:val="24"/>
        </w:rPr>
        <w:t>st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f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u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to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en</w:t>
      </w:r>
      <w:r>
        <w:rPr>
          <w:rFonts w:ascii="Arial Narrow" w:eastAsia="Arial Narrow" w:hAnsi="Arial Narrow" w:cs="Arial Narrow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</w:t>
      </w:r>
      <w:r>
        <w:rPr>
          <w:rFonts w:ascii="Arial Narrow" w:eastAsia="Arial Narrow" w:hAnsi="Arial Narrow" w:cs="Arial Narrow"/>
          <w:sz w:val="24"/>
          <w:szCs w:val="24"/>
        </w:rPr>
        <w:t>re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ha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ll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th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p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en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 xml:space="preserve">re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z w:val="24"/>
          <w:szCs w:val="24"/>
        </w:rPr>
        <w:t>rked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in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na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f</w:t>
      </w:r>
    </w:p>
    <w:p w:rsidR="00C805C5" w:rsidRDefault="000811FC" w:rsidP="000541FA">
      <w:pPr>
        <w:tabs>
          <w:tab w:val="left" w:pos="9540"/>
        </w:tabs>
        <w:spacing w:line="260" w:lineRule="exact"/>
        <w:ind w:left="100" w:right="5268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pacing w:val="-1"/>
          <w:position w:val="-1"/>
          <w:sz w:val="24"/>
          <w:szCs w:val="24"/>
        </w:rPr>
        <w:t>M</w:t>
      </w:r>
      <w:r>
        <w:rPr>
          <w:rFonts w:ascii="Arial Narrow" w:eastAsia="Arial Narrow" w:hAnsi="Arial Narrow" w:cs="Arial Narrow"/>
          <w:position w:val="-1"/>
          <w:sz w:val="24"/>
          <w:szCs w:val="24"/>
        </w:rPr>
        <w:t>r</w:t>
      </w:r>
      <w:proofErr w:type="gramStart"/>
      <w:r>
        <w:rPr>
          <w:rFonts w:ascii="Arial Narrow" w:eastAsia="Arial Narrow" w:hAnsi="Arial Narrow" w:cs="Arial Narrow"/>
          <w:position w:val="-1"/>
          <w:sz w:val="24"/>
          <w:szCs w:val="24"/>
        </w:rPr>
        <w:t>./</w:t>
      </w:r>
      <w:proofErr w:type="gramEnd"/>
      <w:r>
        <w:rPr>
          <w:rFonts w:ascii="Arial Narrow" w:eastAsia="Arial Narrow" w:hAnsi="Arial Narrow" w:cs="Arial Narrow"/>
          <w:position w:val="-1"/>
          <w:sz w:val="24"/>
          <w:szCs w:val="24"/>
        </w:rPr>
        <w:t>Ms.</w:t>
      </w:r>
      <w:r>
        <w:rPr>
          <w:rFonts w:ascii="Arial Narrow" w:eastAsia="Arial Narrow" w:hAnsi="Arial Narrow" w:cs="Arial Narrow"/>
          <w:spacing w:val="1"/>
          <w:position w:val="-1"/>
          <w:sz w:val="24"/>
          <w:szCs w:val="24"/>
        </w:rPr>
        <w:t>_</w:t>
      </w:r>
      <w:r>
        <w:rPr>
          <w:rFonts w:ascii="Arial Narrow" w:eastAsia="Arial Narrow" w:hAnsi="Arial Narrow" w:cs="Arial Narrow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 Narrow" w:eastAsia="Arial Narrow" w:hAnsi="Arial Narrow" w:cs="Arial Narrow"/>
          <w:position w:val="-1"/>
          <w:sz w:val="24"/>
          <w:szCs w:val="24"/>
          <w:u w:val="single" w:color="000000"/>
        </w:rPr>
        <w:tab/>
      </w:r>
    </w:p>
    <w:p w:rsidR="00C805C5" w:rsidRDefault="00C805C5">
      <w:pPr>
        <w:spacing w:before="10" w:line="240" w:lineRule="exact"/>
        <w:rPr>
          <w:sz w:val="24"/>
          <w:szCs w:val="24"/>
        </w:rPr>
      </w:pPr>
    </w:p>
    <w:p w:rsidR="00C805C5" w:rsidRDefault="000811FC">
      <w:pPr>
        <w:spacing w:before="30"/>
        <w:ind w:left="100" w:right="1865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The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re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q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</w:t>
      </w:r>
      <w:r>
        <w:rPr>
          <w:rFonts w:ascii="Arial Narrow" w:eastAsia="Arial Narrow" w:hAnsi="Arial Narrow" w:cs="Arial Narrow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do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me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p</w:t>
      </w:r>
      <w:r>
        <w:rPr>
          <w:rFonts w:ascii="Arial Narrow" w:eastAsia="Arial Narrow" w:hAnsi="Arial Narrow" w:cs="Arial Narrow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ving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a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g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un</w:t>
      </w:r>
      <w:r>
        <w:rPr>
          <w:rFonts w:ascii="Arial Narrow" w:eastAsia="Arial Narrow" w:hAnsi="Arial Narrow" w:cs="Arial Narrow"/>
          <w:sz w:val="24"/>
          <w:szCs w:val="24"/>
        </w:rPr>
        <w:t>it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ho</w:t>
      </w:r>
      <w:r>
        <w:rPr>
          <w:rFonts w:ascii="Arial Narrow" w:eastAsia="Arial Narrow" w:hAnsi="Arial Narrow" w:cs="Arial Narrow"/>
          <w:sz w:val="24"/>
          <w:szCs w:val="24"/>
        </w:rPr>
        <w:t>l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r is 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clo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s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he</w:t>
      </w:r>
      <w:r>
        <w:rPr>
          <w:rFonts w:ascii="Arial Narrow" w:eastAsia="Arial Narrow" w:hAnsi="Arial Narrow" w:cs="Arial Narrow"/>
          <w:sz w:val="24"/>
          <w:szCs w:val="24"/>
        </w:rPr>
        <w:t>rew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>
        <w:rPr>
          <w:rFonts w:ascii="Arial Narrow" w:eastAsia="Arial Narrow" w:hAnsi="Arial Narrow" w:cs="Arial Narrow"/>
          <w:sz w:val="24"/>
          <w:szCs w:val="24"/>
        </w:rPr>
        <w:t>th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.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.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b</w:t>
      </w:r>
      <w:r>
        <w:rPr>
          <w:rFonts w:ascii="Arial Narrow" w:eastAsia="Arial Narrow" w:hAnsi="Arial Narrow" w:cs="Arial Narrow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r</w:t>
      </w:r>
      <w:r>
        <w:rPr>
          <w:rFonts w:ascii="Arial Narrow" w:eastAsia="Arial Narrow" w:hAnsi="Arial Narrow" w:cs="Arial Narrow"/>
          <w:sz w:val="24"/>
          <w:szCs w:val="24"/>
        </w:rPr>
        <w:t>th 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rtificat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/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pa</w:t>
      </w:r>
      <w:r>
        <w:rPr>
          <w:rFonts w:ascii="Arial Narrow" w:eastAsia="Arial Narrow" w:hAnsi="Arial Narrow" w:cs="Arial Narrow"/>
          <w:sz w:val="24"/>
          <w:szCs w:val="24"/>
        </w:rPr>
        <w:t>ss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p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rt/sc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h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oo</w:t>
      </w:r>
      <w:r>
        <w:rPr>
          <w:rFonts w:ascii="Arial Narrow" w:eastAsia="Arial Narrow" w:hAnsi="Arial Narrow" w:cs="Arial Narrow"/>
          <w:sz w:val="24"/>
          <w:szCs w:val="24"/>
        </w:rPr>
        <w:t xml:space="preserve">l 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>l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ea</w:t>
      </w:r>
      <w:r>
        <w:rPr>
          <w:rFonts w:ascii="Arial Narrow" w:eastAsia="Arial Narrow" w:hAnsi="Arial Narrow" w:cs="Arial Narrow"/>
          <w:sz w:val="24"/>
          <w:szCs w:val="24"/>
        </w:rPr>
        <w:t>ving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rti</w:t>
      </w:r>
      <w:r>
        <w:rPr>
          <w:rFonts w:ascii="Arial Narrow" w:eastAsia="Arial Narrow" w:hAnsi="Arial Narrow" w:cs="Arial Narrow"/>
          <w:spacing w:val="3"/>
          <w:sz w:val="24"/>
          <w:szCs w:val="24"/>
        </w:rPr>
        <w:t>f</w:t>
      </w:r>
      <w:r>
        <w:rPr>
          <w:rFonts w:ascii="Arial Narrow" w:eastAsia="Arial Narrow" w:hAnsi="Arial Narrow" w:cs="Arial Narrow"/>
          <w:sz w:val="24"/>
          <w:szCs w:val="24"/>
        </w:rPr>
        <w:t>ica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.</w:t>
      </w:r>
    </w:p>
    <w:p w:rsidR="00C805C5" w:rsidRDefault="00C805C5">
      <w:pPr>
        <w:spacing w:before="10" w:line="140" w:lineRule="exact"/>
        <w:rPr>
          <w:sz w:val="14"/>
          <w:szCs w:val="14"/>
        </w:rPr>
      </w:pPr>
    </w:p>
    <w:p w:rsidR="00C805C5" w:rsidRDefault="00C805C5">
      <w:pPr>
        <w:spacing w:line="200" w:lineRule="exact"/>
      </w:pPr>
    </w:p>
    <w:p w:rsidR="00C805C5" w:rsidRDefault="00C805C5">
      <w:pPr>
        <w:spacing w:line="200" w:lineRule="exact"/>
      </w:pPr>
    </w:p>
    <w:p w:rsidR="00C805C5" w:rsidRDefault="000811FC">
      <w:pPr>
        <w:ind w:left="100" w:right="8018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Th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an</w:t>
      </w:r>
      <w:r>
        <w:rPr>
          <w:rFonts w:ascii="Arial Narrow" w:eastAsia="Arial Narrow" w:hAnsi="Arial Narrow" w:cs="Arial Narrow"/>
          <w:sz w:val="24"/>
          <w:szCs w:val="24"/>
        </w:rPr>
        <w:t xml:space="preserve">k 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y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ou</w:t>
      </w:r>
      <w:r>
        <w:rPr>
          <w:rFonts w:ascii="Arial Narrow" w:eastAsia="Arial Narrow" w:hAnsi="Arial Narrow" w:cs="Arial Narrow"/>
          <w:sz w:val="24"/>
          <w:szCs w:val="24"/>
        </w:rPr>
        <w:t xml:space="preserve">, </w:t>
      </w:r>
      <w:proofErr w:type="gramStart"/>
      <w:r>
        <w:rPr>
          <w:rFonts w:ascii="Arial Narrow" w:eastAsia="Arial Narrow" w:hAnsi="Arial Narrow" w:cs="Arial Narrow"/>
          <w:spacing w:val="1"/>
          <w:sz w:val="24"/>
          <w:szCs w:val="24"/>
        </w:rPr>
        <w:t>You</w:t>
      </w:r>
      <w:r>
        <w:rPr>
          <w:rFonts w:ascii="Arial Narrow" w:eastAsia="Arial Narrow" w:hAnsi="Arial Narrow" w:cs="Arial Narrow"/>
          <w:sz w:val="24"/>
          <w:szCs w:val="24"/>
        </w:rPr>
        <w:t>rs</w:t>
      </w:r>
      <w:proofErr w:type="gramEnd"/>
      <w:r>
        <w:rPr>
          <w:rFonts w:ascii="Arial Narrow" w:eastAsia="Arial Narrow" w:hAnsi="Arial Narrow" w:cs="Arial Narrow"/>
          <w:sz w:val="24"/>
          <w:szCs w:val="24"/>
        </w:rPr>
        <w:t xml:space="preserve"> s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i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3"/>
          <w:sz w:val="24"/>
          <w:szCs w:val="24"/>
        </w:rPr>
        <w:t>r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ly,</w:t>
      </w:r>
    </w:p>
    <w:p w:rsidR="00C805C5" w:rsidRDefault="00C805C5">
      <w:pPr>
        <w:spacing w:before="9" w:line="100" w:lineRule="exact"/>
        <w:rPr>
          <w:sz w:val="11"/>
          <w:szCs w:val="11"/>
        </w:rPr>
      </w:pPr>
    </w:p>
    <w:p w:rsidR="00C805C5" w:rsidRDefault="00C805C5">
      <w:pPr>
        <w:spacing w:line="200" w:lineRule="exact"/>
      </w:pPr>
    </w:p>
    <w:p w:rsidR="00C805C5" w:rsidRDefault="00C805C5">
      <w:pPr>
        <w:spacing w:line="200" w:lineRule="exact"/>
      </w:pPr>
    </w:p>
    <w:p w:rsidR="000811FC" w:rsidRDefault="000811FC">
      <w:pPr>
        <w:spacing w:line="200" w:lineRule="exact"/>
      </w:pPr>
    </w:p>
    <w:p w:rsidR="000811FC" w:rsidRDefault="000811FC">
      <w:pPr>
        <w:spacing w:line="200" w:lineRule="exact"/>
      </w:pPr>
      <w:r w:rsidRPr="00C805C5">
        <w:pict>
          <v:group id="_x0000_s1026" style="position:absolute;margin-left:1in;margin-top:9.55pt;width:164pt;height:0;z-index:-251657728;mso-position-horizontal-relative:page" coordorigin="1440,1075" coordsize="3280,0">
            <v:shape id="_x0000_s1027" style="position:absolute;left:1440;top:1075;width:3280;height:0" coordorigin="1440,1075" coordsize="3280,0" path="m1440,1075r3281,e" filled="f" strokeweight=".6pt">
              <v:path arrowok="t"/>
            </v:shape>
            <w10:wrap anchorx="page"/>
          </v:group>
        </w:pict>
      </w:r>
    </w:p>
    <w:p w:rsidR="00C805C5" w:rsidRDefault="000811FC">
      <w:pPr>
        <w:spacing w:before="30"/>
        <w:ind w:left="10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i/>
          <w:sz w:val="24"/>
          <w:szCs w:val="24"/>
        </w:rPr>
        <w:t>(Gu</w:t>
      </w:r>
      <w:r>
        <w:rPr>
          <w:rFonts w:ascii="Arial Narrow" w:eastAsia="Arial Narrow" w:hAnsi="Arial Narrow" w:cs="Arial Narrow"/>
          <w:i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i/>
          <w:sz w:val="24"/>
          <w:szCs w:val="24"/>
        </w:rPr>
        <w:t>rdia</w:t>
      </w:r>
      <w:r>
        <w:rPr>
          <w:rFonts w:ascii="Arial Narrow" w:eastAsia="Arial Narrow" w:hAnsi="Arial Narrow" w:cs="Arial Narrow"/>
          <w:i/>
          <w:spacing w:val="1"/>
          <w:sz w:val="24"/>
          <w:szCs w:val="24"/>
        </w:rPr>
        <w:t>n</w:t>
      </w:r>
      <w:r>
        <w:rPr>
          <w:rFonts w:ascii="Arial Narrow" w:eastAsia="Arial Narrow" w:hAnsi="Arial Narrow" w:cs="Arial Narrow"/>
          <w:i/>
          <w:sz w:val="24"/>
          <w:szCs w:val="24"/>
        </w:rPr>
        <w:t>)</w:t>
      </w:r>
    </w:p>
    <w:p w:rsidR="00C805C5" w:rsidRDefault="00C805C5">
      <w:pPr>
        <w:spacing w:before="19" w:line="260" w:lineRule="exact"/>
        <w:rPr>
          <w:sz w:val="26"/>
          <w:szCs w:val="26"/>
        </w:rPr>
      </w:pPr>
    </w:p>
    <w:p w:rsidR="00C805C5" w:rsidRDefault="000811FC">
      <w:pPr>
        <w:ind w:left="10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pacing w:val="1"/>
          <w:sz w:val="24"/>
          <w:szCs w:val="24"/>
        </w:rPr>
        <w:t>En</w:t>
      </w:r>
      <w:r>
        <w:rPr>
          <w:rFonts w:ascii="Arial Narrow" w:eastAsia="Arial Narrow" w:hAnsi="Arial Narrow" w:cs="Arial Narrow"/>
          <w:sz w:val="24"/>
          <w:szCs w:val="24"/>
        </w:rPr>
        <w:t>cl: 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rtifi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c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op</w:t>
      </w:r>
      <w:r>
        <w:rPr>
          <w:rFonts w:ascii="Arial Narrow" w:eastAsia="Arial Narrow" w:hAnsi="Arial Narrow" w:cs="Arial Narrow"/>
          <w:sz w:val="24"/>
          <w:szCs w:val="24"/>
        </w:rPr>
        <w:t>y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t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p</w:t>
      </w:r>
      <w:r>
        <w:rPr>
          <w:rFonts w:ascii="Arial Narrow" w:eastAsia="Arial Narrow" w:hAnsi="Arial Narrow" w:cs="Arial Narrow"/>
          <w:sz w:val="24"/>
          <w:szCs w:val="24"/>
        </w:rPr>
        <w:t>ro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o</w:t>
      </w:r>
      <w:r>
        <w:rPr>
          <w:rFonts w:ascii="Arial Narrow" w:eastAsia="Arial Narrow" w:hAnsi="Arial Narrow" w:cs="Arial Narrow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a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g</w:t>
      </w:r>
      <w:r>
        <w:rPr>
          <w:rFonts w:ascii="Arial Narrow" w:eastAsia="Arial Narrow" w:hAnsi="Arial Narrow" w:cs="Arial Narrow"/>
          <w:sz w:val="24"/>
          <w:szCs w:val="24"/>
        </w:rPr>
        <w:t>e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>o</w:t>
      </w:r>
      <w:r>
        <w:rPr>
          <w:rFonts w:ascii="Arial Narrow" w:eastAsia="Arial Narrow" w:hAnsi="Arial Narrow" w:cs="Arial Narrow"/>
          <w:sz w:val="24"/>
          <w:szCs w:val="24"/>
        </w:rPr>
        <w:t>f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z w:val="24"/>
          <w:szCs w:val="24"/>
        </w:rPr>
        <w:t>Unit</w:t>
      </w:r>
      <w:r>
        <w:rPr>
          <w:rFonts w:ascii="Arial Narrow" w:eastAsia="Arial Narrow" w:hAnsi="Arial Narrow" w:cs="Arial Narrow"/>
          <w:spacing w:val="-1"/>
          <w:sz w:val="24"/>
          <w:szCs w:val="24"/>
        </w:rPr>
        <w:t xml:space="preserve"> 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ho</w:t>
      </w:r>
      <w:r>
        <w:rPr>
          <w:rFonts w:ascii="Arial Narrow" w:eastAsia="Arial Narrow" w:hAnsi="Arial Narrow" w:cs="Arial Narrow"/>
          <w:sz w:val="24"/>
          <w:szCs w:val="24"/>
        </w:rPr>
        <w:t>l</w:t>
      </w:r>
      <w:r>
        <w:rPr>
          <w:rFonts w:ascii="Arial Narrow" w:eastAsia="Arial Narrow" w:hAnsi="Arial Narrow" w:cs="Arial Narrow"/>
          <w:spacing w:val="-2"/>
          <w:sz w:val="24"/>
          <w:szCs w:val="24"/>
        </w:rPr>
        <w:t>d</w:t>
      </w:r>
      <w:r>
        <w:rPr>
          <w:rFonts w:ascii="Arial Narrow" w:eastAsia="Arial Narrow" w:hAnsi="Arial Narrow" w:cs="Arial Narrow"/>
          <w:spacing w:val="1"/>
          <w:sz w:val="24"/>
          <w:szCs w:val="24"/>
        </w:rPr>
        <w:t>e</w:t>
      </w:r>
      <w:r>
        <w:rPr>
          <w:rFonts w:ascii="Arial Narrow" w:eastAsia="Arial Narrow" w:hAnsi="Arial Narrow" w:cs="Arial Narrow"/>
          <w:sz w:val="24"/>
          <w:szCs w:val="24"/>
        </w:rPr>
        <w:t>r</w:t>
      </w:r>
    </w:p>
    <w:sectPr w:rsidR="00C805C5" w:rsidSect="00C805C5">
      <w:type w:val="continuous"/>
      <w:pgSz w:w="12240" w:h="15840"/>
      <w:pgMar w:top="1340" w:right="1340" w:bottom="280" w:left="1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B85179"/>
    <w:multiLevelType w:val="multilevel"/>
    <w:tmpl w:val="C18E1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805C5"/>
    <w:rsid w:val="000541FA"/>
    <w:rsid w:val="000811FC"/>
    <w:rsid w:val="00C80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Paresh Madani</cp:lastModifiedBy>
  <cp:revision>7</cp:revision>
  <dcterms:created xsi:type="dcterms:W3CDTF">2017-03-16T15:20:00Z</dcterms:created>
  <dcterms:modified xsi:type="dcterms:W3CDTF">2017-03-16T15:26:00Z</dcterms:modified>
</cp:coreProperties>
</file>